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FC48F2" w:rsidRPr="00D97AAD">
        <w:rPr>
          <w:rFonts w:asciiTheme="minorHAnsi" w:eastAsia="Arial" w:hAnsiTheme="minorHAnsi" w:cs="Calibri"/>
          <w:bCs/>
        </w:rPr>
        <w:t>/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</w:t>
      </w:r>
      <w:r w:rsidR="00DC637B" w:rsidRPr="00D97AAD">
        <w:rPr>
          <w:rFonts w:asciiTheme="minorHAnsi" w:eastAsia="Arial" w:hAnsiTheme="minorHAnsi" w:cs="Calibri"/>
          <w:bCs/>
        </w:rPr>
        <w:t>*</w:t>
      </w:r>
      <w:r w:rsidR="00DC637B">
        <w:rPr>
          <w:rFonts w:asciiTheme="minorHAnsi" w:eastAsia="Arial" w:hAnsiTheme="minorHAnsi" w:cs="Calibri"/>
          <w:bCs/>
        </w:rPr>
        <w:t>/</w:t>
      </w:r>
      <w:r w:rsidRPr="00D97AAD">
        <w:rPr>
          <w:rFonts w:asciiTheme="minorHAnsi" w:eastAsia="Arial" w:hAnsiTheme="minorHAnsi" w:cs="Calibri"/>
          <w:bCs/>
        </w:rPr>
        <w:t>2</w:t>
      </w:r>
      <w:r w:rsidR="00DC637B" w:rsidRPr="00D97AAD">
        <w:rPr>
          <w:rFonts w:asciiTheme="minorHAnsi" w:eastAsia="Arial" w:hAnsiTheme="minorHAnsi" w:cs="Calibri"/>
          <w:bCs/>
        </w:rPr>
        <w:t>*</w:t>
      </w:r>
      <w:r w:rsidRPr="00D97AAD">
        <w:rPr>
          <w:rFonts w:asciiTheme="minorHAnsi" w:eastAsia="Arial" w:hAnsiTheme="minorHAnsi" w:cs="Calibri"/>
          <w:bCs/>
        </w:rPr>
        <w:t xml:space="preserve"> USTAWYZ DNIA 24 KWIETNIA 2003 R. O DZIAŁALNOŚCI POŻYTKU PUBLICZNEGO I O WOLONTARIACIE</w:t>
      </w:r>
      <w:r w:rsidR="001F25E0">
        <w:rPr>
          <w:rFonts w:asciiTheme="minorHAnsi" w:eastAsia="Arial" w:hAnsiTheme="minorHAnsi" w:cs="Calibri"/>
          <w:bCs/>
        </w:rPr>
        <w:br/>
      </w:r>
      <w:r>
        <w:rPr>
          <w:rFonts w:asciiTheme="minorHAnsi" w:eastAsia="Arial" w:hAnsiTheme="minorHAnsi" w:cs="Calibri"/>
          <w:bCs/>
        </w:rPr>
        <w:t>(DZ. U. Z 201</w:t>
      </w:r>
      <w:r w:rsidR="001F25E0">
        <w:rPr>
          <w:rFonts w:asciiTheme="minorHAnsi" w:eastAsia="Arial" w:hAnsiTheme="minorHAnsi" w:cs="Calibri"/>
          <w:bCs/>
        </w:rPr>
        <w:t>8</w:t>
      </w:r>
      <w:r>
        <w:rPr>
          <w:rFonts w:asciiTheme="minorHAnsi" w:eastAsia="Arial" w:hAnsiTheme="minorHAnsi" w:cs="Calibri"/>
          <w:bCs/>
        </w:rPr>
        <w:t xml:space="preserve"> R. POZ. </w:t>
      </w:r>
      <w:r w:rsidR="001F25E0">
        <w:rPr>
          <w:rFonts w:asciiTheme="minorHAnsi" w:eastAsia="Arial" w:hAnsiTheme="minorHAnsi" w:cs="Calibri"/>
          <w:bCs/>
        </w:rPr>
        <w:t>450 Z PÓŹN. ZM</w:t>
      </w:r>
      <w:r w:rsidR="00383134">
        <w:rPr>
          <w:rFonts w:asciiTheme="minorHAnsi" w:eastAsia="Arial" w:hAnsiTheme="minorHAnsi" w:cs="Calibri"/>
          <w:bCs/>
        </w:rPr>
        <w:t>.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743C36">
        <w:rPr>
          <w:rFonts w:asciiTheme="minorHAnsi" w:eastAsia="Arial" w:hAnsiTheme="minorHAnsi" w:cs="Calibri"/>
          <w:bCs/>
          <w:sz w:val="18"/>
          <w:szCs w:val="18"/>
        </w:rPr>
        <w:t>Oferta realizacji zadania publicznego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*/</w:t>
      </w:r>
      <w:r w:rsidR="00743C36">
        <w:rPr>
          <w:rFonts w:asciiTheme="minorHAnsi" w:hAnsiTheme="minorHAnsi" w:cs="Verdana"/>
          <w:color w:val="auto"/>
          <w:sz w:val="18"/>
          <w:szCs w:val="18"/>
        </w:rPr>
        <w:t>Oferta wspólna realizacji zadania publicznego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743C36">
        <w:rPr>
          <w:rFonts w:asciiTheme="minorHAnsi" w:eastAsia="Arial" w:hAnsiTheme="minorHAnsi" w:cs="Calibri"/>
          <w:bCs/>
          <w:sz w:val="18"/>
          <w:szCs w:val="18"/>
        </w:rPr>
        <w:t>Oferta realizacji zadania publicznego</w:t>
      </w:r>
      <w:r w:rsidR="00743C36" w:rsidRPr="00D97AAD">
        <w:rPr>
          <w:rFonts w:asciiTheme="minorHAnsi" w:hAnsiTheme="minorHAnsi" w:cs="Verdana"/>
          <w:color w:val="auto"/>
          <w:sz w:val="18"/>
          <w:szCs w:val="18"/>
        </w:rPr>
        <w:t>*/</w:t>
      </w:r>
      <w:r w:rsidR="00743C36" w:rsidRPr="00743C36">
        <w:rPr>
          <w:rFonts w:asciiTheme="minorHAnsi" w:hAnsiTheme="minorHAnsi" w:cs="Verdana"/>
          <w:strike/>
          <w:color w:val="auto"/>
          <w:sz w:val="18"/>
          <w:szCs w:val="18"/>
        </w:rPr>
        <w:t>Oferta wspólna realizacji zadania publicznego*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8E4836" w:rsidRDefault="00BB3B0E" w:rsidP="008E4836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8E4836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="00984FF1" w:rsidRPr="008E4836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Pr="008E4836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="00984FF1" w:rsidRPr="008E4836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B45D0A" w:rsidRPr="00D97AAD" w:rsidTr="00745D14">
        <w:trPr>
          <w:trHeight w:val="379"/>
        </w:trPr>
        <w:tc>
          <w:tcPr>
            <w:tcW w:w="4395" w:type="dxa"/>
            <w:shd w:val="clear" w:color="auto" w:fill="D9D9D9" w:themeFill="background1" w:themeFillShade="D9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215A8B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</w:p>
        </w:tc>
        <w:tc>
          <w:tcPr>
            <w:tcW w:w="6379" w:type="dxa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745D14">
        <w:trPr>
          <w:trHeight w:val="377"/>
        </w:trPr>
        <w:tc>
          <w:tcPr>
            <w:tcW w:w="4395" w:type="dxa"/>
            <w:shd w:val="clear" w:color="auto" w:fill="D9D9D9" w:themeFill="background1" w:themeFillShade="D9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745D14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3D27" w:rsidRPr="00D97AAD" w:rsidRDefault="00725FE2" w:rsidP="00743C36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743C36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8E4836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8E4836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</w:t>
            </w:r>
            <w:r w:rsidR="00743C36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strona www,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do korespondencji</w:t>
            </w:r>
            <w:r w:rsidR="00743C36"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745D14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732A" w:rsidRPr="00D97AAD" w:rsidRDefault="00103EB1" w:rsidP="00743C36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43C36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osoby upoważnionej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743C36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745D14" w:rsidRDefault="00745D14" w:rsidP="00745D1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Opis zadania </w:t>
      </w:r>
    </w:p>
    <w:p w:rsidR="00745D14" w:rsidRPr="00D97AAD" w:rsidRDefault="00745D1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463"/>
        <w:gridCol w:w="2791"/>
        <w:gridCol w:w="149"/>
        <w:gridCol w:w="992"/>
        <w:gridCol w:w="1626"/>
        <w:gridCol w:w="75"/>
        <w:gridCol w:w="1276"/>
        <w:gridCol w:w="238"/>
        <w:gridCol w:w="329"/>
        <w:gridCol w:w="1465"/>
        <w:gridCol w:w="1370"/>
      </w:tblGrid>
      <w:tr w:rsidR="00F001E7" w:rsidTr="00F001E7">
        <w:tc>
          <w:tcPr>
            <w:tcW w:w="325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5D14" w:rsidRPr="00745D14" w:rsidRDefault="00745D14" w:rsidP="00745D14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745D14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Tytuł zadania publicznego</w:t>
            </w:r>
          </w:p>
        </w:tc>
        <w:tc>
          <w:tcPr>
            <w:tcW w:w="7520" w:type="dxa"/>
            <w:gridSpan w:val="9"/>
          </w:tcPr>
          <w:p w:rsid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RPr="00745D14" w:rsidTr="00F001E7">
        <w:tc>
          <w:tcPr>
            <w:tcW w:w="325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5D14" w:rsidRPr="00745D14" w:rsidRDefault="00745D14" w:rsidP="00DC637B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745D14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Termin realizacji zadania publicznego</w:t>
            </w: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5D14" w:rsidRP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745D14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Data rozpoczęcia</w:t>
            </w:r>
          </w:p>
        </w:tc>
        <w:tc>
          <w:tcPr>
            <w:tcW w:w="1589" w:type="dxa"/>
            <w:gridSpan w:val="3"/>
            <w:tcBorders>
              <w:bottom w:val="single" w:sz="4" w:space="0" w:color="auto"/>
            </w:tcBorders>
          </w:tcPr>
          <w:p w:rsidR="00745D14" w:rsidRP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79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5D14" w:rsidRP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745D14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Data zakończenia</w:t>
            </w:r>
          </w:p>
        </w:tc>
        <w:tc>
          <w:tcPr>
            <w:tcW w:w="1370" w:type="dxa"/>
            <w:tcBorders>
              <w:bottom w:val="single" w:sz="4" w:space="0" w:color="auto"/>
            </w:tcBorders>
          </w:tcPr>
          <w:p w:rsidR="00745D14" w:rsidRP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5D14" w:rsidRPr="00745D14" w:rsidTr="00F001E7">
        <w:tc>
          <w:tcPr>
            <w:tcW w:w="10774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5D14" w:rsidRPr="00745D14" w:rsidRDefault="00745D14" w:rsidP="00745D14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Syntetyczny opis zadania </w:t>
            </w: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(należy wskazać i opisać: miejsce realizacji zadania, grupę docelową, spos</w:t>
            </w:r>
            <w:r w:rsidR="00DC637B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ób rozwiązywania jej problemów/</w:t>
            </w: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zaspokajania potrzeb, komplementarność z innymi działaniami podejmowanymi przez organizację lub inne podmioty)</w:t>
            </w:r>
          </w:p>
        </w:tc>
      </w:tr>
      <w:tr w:rsidR="00745D14" w:rsidRPr="00745D14" w:rsidTr="00F001E7">
        <w:tc>
          <w:tcPr>
            <w:tcW w:w="1077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  <w:p w:rsid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  <w:p w:rsidR="00745D14" w:rsidRPr="00745D14" w:rsidRDefault="00745D1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5D14" w:rsidRPr="00745D14" w:rsidTr="00F001E7">
        <w:tc>
          <w:tcPr>
            <w:tcW w:w="10774" w:type="dxa"/>
            <w:gridSpan w:val="11"/>
            <w:shd w:val="clear" w:color="auto" w:fill="D9D9D9" w:themeFill="background1" w:themeFillShade="D9"/>
          </w:tcPr>
          <w:p w:rsidR="00745D14" w:rsidRDefault="00745D14" w:rsidP="00745D14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Plan i harmonogram działań na rok….</w:t>
            </w:r>
          </w:p>
          <w:p w:rsidR="00745D14" w:rsidRPr="00745D14" w:rsidRDefault="00745D14" w:rsidP="00745D14">
            <w:pPr>
              <w:pStyle w:val="Akapitzlist"/>
              <w:widowControl w:val="0"/>
              <w:autoSpaceDE w:val="0"/>
              <w:autoSpaceDN w:val="0"/>
              <w:adjustRightInd w:val="0"/>
              <w:ind w:left="176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F001E7" w:rsidRPr="00745D14" w:rsidTr="0048392F">
        <w:tc>
          <w:tcPr>
            <w:tcW w:w="463" w:type="dxa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791" w:type="dxa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141" w:type="dxa"/>
            <w:gridSpan w:val="2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F001E7" w:rsidRPr="00745D14" w:rsidRDefault="00F001E7" w:rsidP="00F001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Zakres działania realizowany przez podmiot niebędący stroną umowy </w:t>
            </w:r>
            <w:r>
              <w:rPr>
                <w:rStyle w:val="Odwoanieprzypisudolnego"/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footnoteReference w:id="2"/>
            </w:r>
          </w:p>
        </w:tc>
      </w:tr>
      <w:tr w:rsidR="00F001E7" w:rsidTr="0048392F">
        <w:tc>
          <w:tcPr>
            <w:tcW w:w="463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48392F">
        <w:tc>
          <w:tcPr>
            <w:tcW w:w="463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48392F">
        <w:tc>
          <w:tcPr>
            <w:tcW w:w="463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48392F">
        <w:tc>
          <w:tcPr>
            <w:tcW w:w="463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48392F">
        <w:tc>
          <w:tcPr>
            <w:tcW w:w="463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48392F">
        <w:tc>
          <w:tcPr>
            <w:tcW w:w="463" w:type="dxa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F001E7" w:rsidRDefault="00F001E7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01E7" w:rsidTr="00F64E11">
        <w:tc>
          <w:tcPr>
            <w:tcW w:w="10774" w:type="dxa"/>
            <w:gridSpan w:val="11"/>
            <w:shd w:val="clear" w:color="auto" w:fill="D9D9D9" w:themeFill="background1" w:themeFillShade="D9"/>
          </w:tcPr>
          <w:p w:rsidR="00F001E7" w:rsidRPr="00F001E7" w:rsidRDefault="00F001E7" w:rsidP="00F001E7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F001E7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Opis zakładanych rezultatów zadania publicznego</w:t>
            </w:r>
          </w:p>
          <w:p w:rsidR="00F001E7" w:rsidRPr="00F001E7" w:rsidRDefault="00F001E7" w:rsidP="00F001E7">
            <w:pPr>
              <w:pStyle w:val="Akapitzlist"/>
              <w:widowControl w:val="0"/>
              <w:autoSpaceDE w:val="0"/>
              <w:autoSpaceDN w:val="0"/>
              <w:adjustRightInd w:val="0"/>
              <w:ind w:left="176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 w:rsidRPr="00F001E7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(należy opisać:</w:t>
            </w:r>
          </w:p>
          <w:p w:rsidR="00F001E7" w:rsidRDefault="009E10BD" w:rsidP="00F001E7">
            <w:pPr>
              <w:pStyle w:val="Akapitzlist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c</w:t>
            </w:r>
            <w:r w:rsidR="00F001E7" w:rsidRPr="00F001E7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 xml:space="preserve">o będzie </w:t>
            </w:r>
            <w:r w:rsidR="00F001E7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bezpośrednim efektem (materialne „produkty” lub „usługi” zrealizowane na rzecz uczestników zadania) realizacji oferty?</w:t>
            </w:r>
          </w:p>
          <w:p w:rsidR="00F001E7" w:rsidRDefault="009E10BD" w:rsidP="00F001E7">
            <w:pPr>
              <w:pStyle w:val="Akapitzlist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jaka zmiana społeczna zostanie osiągnięta poprzez realizację zadania?</w:t>
            </w:r>
          </w:p>
          <w:p w:rsidR="009E10BD" w:rsidRPr="00F001E7" w:rsidRDefault="009E10BD" w:rsidP="00F001E7">
            <w:pPr>
              <w:pStyle w:val="Akapitzlist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 xml:space="preserve">czy przewidywane jest wykorzystanie rezultatów osiągniętych w trakcie realizacji oferty w dalszych działaniach organizacji?-trwałość rezultatów zadania) </w:t>
            </w:r>
          </w:p>
        </w:tc>
      </w:tr>
      <w:tr w:rsidR="009E10BD" w:rsidTr="009E10BD">
        <w:tc>
          <w:tcPr>
            <w:tcW w:w="10774" w:type="dxa"/>
            <w:gridSpan w:val="11"/>
            <w:tcBorders>
              <w:bottom w:val="single" w:sz="4" w:space="0" w:color="auto"/>
            </w:tcBorders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BE221E" w:rsidRDefault="00BE221E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BE221E" w:rsidRDefault="00BE221E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BE221E" w:rsidRDefault="00BE221E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9E10BD" w:rsidTr="009E10BD">
        <w:tc>
          <w:tcPr>
            <w:tcW w:w="10774" w:type="dxa"/>
            <w:gridSpan w:val="11"/>
            <w:shd w:val="clear" w:color="auto" w:fill="D9D9D9" w:themeFill="background1" w:themeFillShade="D9"/>
          </w:tcPr>
          <w:p w:rsidR="009E10BD" w:rsidRPr="009E10BD" w:rsidRDefault="009E10BD" w:rsidP="009E10BD">
            <w:pPr>
              <w:pStyle w:val="Akapitzlist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9E10B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Dodatkowe informacje dotyczące rezultatów realizacji zadania publicznego</w:t>
            </w:r>
            <w:r>
              <w:rPr>
                <w:rStyle w:val="Odwoanieprzypisudolnego"/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footnoteReference w:id="3"/>
            </w:r>
          </w:p>
        </w:tc>
      </w:tr>
      <w:tr w:rsidR="009E10BD" w:rsidTr="009E10BD">
        <w:tc>
          <w:tcPr>
            <w:tcW w:w="3403" w:type="dxa"/>
            <w:gridSpan w:val="3"/>
            <w:shd w:val="clear" w:color="auto" w:fill="D9D9D9" w:themeFill="background1" w:themeFillShade="D9"/>
          </w:tcPr>
          <w:p w:rsidR="009E10BD" w:rsidRPr="009E10BD" w:rsidRDefault="009E10BD" w:rsidP="009E10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3969" w:type="dxa"/>
            <w:gridSpan w:val="4"/>
            <w:shd w:val="clear" w:color="auto" w:fill="D9D9D9" w:themeFill="background1" w:themeFillShade="D9"/>
          </w:tcPr>
          <w:p w:rsidR="009E10BD" w:rsidRPr="009E10BD" w:rsidRDefault="009E10BD" w:rsidP="009E10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402" w:type="dxa"/>
            <w:gridSpan w:val="4"/>
            <w:shd w:val="clear" w:color="auto" w:fill="D9D9D9" w:themeFill="background1" w:themeFillShade="D9"/>
          </w:tcPr>
          <w:p w:rsidR="009E10BD" w:rsidRPr="009E10BD" w:rsidRDefault="009E10BD" w:rsidP="009E10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Sposób monitorowania rezultatów/ źródło informacji o osiągnięciu wskaźnika</w:t>
            </w:r>
          </w:p>
        </w:tc>
      </w:tr>
      <w:tr w:rsidR="009E10BD" w:rsidTr="009E10BD">
        <w:tc>
          <w:tcPr>
            <w:tcW w:w="3403" w:type="dxa"/>
            <w:gridSpan w:val="3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402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9E10BD" w:rsidTr="009E10BD">
        <w:tc>
          <w:tcPr>
            <w:tcW w:w="3403" w:type="dxa"/>
            <w:gridSpan w:val="3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402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9E10BD" w:rsidTr="009E10BD">
        <w:tc>
          <w:tcPr>
            <w:tcW w:w="3403" w:type="dxa"/>
            <w:gridSpan w:val="3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402" w:type="dxa"/>
            <w:gridSpan w:val="4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745D14" w:rsidRDefault="00745D1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745D14" w:rsidRDefault="009E10BD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IV. Charakterystyka oferenta</w:t>
      </w:r>
    </w:p>
    <w:p w:rsidR="009E10BD" w:rsidRDefault="009E10BD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10774"/>
      </w:tblGrid>
      <w:tr w:rsidR="009E10BD" w:rsidTr="009E10BD">
        <w:tc>
          <w:tcPr>
            <w:tcW w:w="10774" w:type="dxa"/>
            <w:shd w:val="clear" w:color="auto" w:fill="D9D9D9" w:themeFill="background1" w:themeFillShade="D9"/>
          </w:tcPr>
          <w:p w:rsidR="009E10BD" w:rsidRPr="009E10BD" w:rsidRDefault="009E10BD" w:rsidP="009E10BD">
            <w:pPr>
              <w:pStyle w:val="Akapitzlist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9E10B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Informacja o wcześniejszej działalności oferenta, w szczególności w zakresie, którego dotyczy zadanie publiczne</w:t>
            </w:r>
          </w:p>
        </w:tc>
      </w:tr>
      <w:tr w:rsidR="009E10BD" w:rsidTr="009E10BD">
        <w:tc>
          <w:tcPr>
            <w:tcW w:w="10774" w:type="dxa"/>
            <w:tcBorders>
              <w:bottom w:val="single" w:sz="4" w:space="0" w:color="auto"/>
            </w:tcBorders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9E10BD" w:rsidTr="009E10BD">
        <w:tc>
          <w:tcPr>
            <w:tcW w:w="10774" w:type="dxa"/>
            <w:shd w:val="clear" w:color="auto" w:fill="D9D9D9" w:themeFill="background1" w:themeFillShade="D9"/>
          </w:tcPr>
          <w:p w:rsidR="009E10BD" w:rsidRPr="009E10BD" w:rsidRDefault="009E10BD" w:rsidP="009E10BD">
            <w:pPr>
              <w:pStyle w:val="Akapitzlist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9E10B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Zasoby kadrowe, rzeczowe i finansowe oferenta, które będą wykorzystane do realizacji zadania</w:t>
            </w:r>
          </w:p>
        </w:tc>
      </w:tr>
      <w:tr w:rsidR="009E10BD" w:rsidTr="009E10BD">
        <w:tc>
          <w:tcPr>
            <w:tcW w:w="10774" w:type="dxa"/>
          </w:tcPr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9E10BD" w:rsidRDefault="009E10BD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743C36" w:rsidRDefault="0060016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V. Kalkulacja przewidywanych kosztów realizacji zadania publicznego</w:t>
      </w:r>
    </w:p>
    <w:p w:rsidR="00600164" w:rsidRDefault="0060016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622"/>
        <w:gridCol w:w="2383"/>
        <w:gridCol w:w="1000"/>
        <w:gridCol w:w="1287"/>
        <w:gridCol w:w="1036"/>
        <w:gridCol w:w="974"/>
        <w:gridCol w:w="970"/>
        <w:gridCol w:w="970"/>
        <w:gridCol w:w="1532"/>
      </w:tblGrid>
      <w:tr w:rsidR="00600164" w:rsidTr="00600164">
        <w:tc>
          <w:tcPr>
            <w:tcW w:w="10774" w:type="dxa"/>
            <w:gridSpan w:val="9"/>
            <w:shd w:val="clear" w:color="auto" w:fill="D9D9D9" w:themeFill="background1" w:themeFillShade="D9"/>
          </w:tcPr>
          <w:p w:rsid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(w sekcji V-</w:t>
            </w:r>
            <w:r w:rsidR="00384A00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A</w:t>
            </w: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 xml:space="preserve"> należy skalkulować i zamieścić wszystkie koszty realizacji zadania niezależnie od źródła finansowania wskazanego </w:t>
            </w:r>
            <w:r w:rsidR="009D56AF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br/>
            </w: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w sekcji V-B)</w:t>
            </w:r>
          </w:p>
        </w:tc>
      </w:tr>
      <w:tr w:rsidR="00600164" w:rsidTr="00E47B70">
        <w:trPr>
          <w:trHeight w:val="360"/>
        </w:trPr>
        <w:tc>
          <w:tcPr>
            <w:tcW w:w="622" w:type="dxa"/>
            <w:vMerge w:val="restart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383" w:type="dxa"/>
            <w:vMerge w:val="restart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Rodzaj kosztu</w:t>
            </w:r>
          </w:p>
        </w:tc>
        <w:tc>
          <w:tcPr>
            <w:tcW w:w="1000" w:type="dxa"/>
            <w:vMerge w:val="restart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Rodzaj miary</w:t>
            </w:r>
          </w:p>
        </w:tc>
        <w:tc>
          <w:tcPr>
            <w:tcW w:w="1287" w:type="dxa"/>
            <w:vMerge w:val="restart"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Koszt jednostkowy</w:t>
            </w:r>
          </w:p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[PLN]</w:t>
            </w:r>
          </w:p>
        </w:tc>
        <w:tc>
          <w:tcPr>
            <w:tcW w:w="1036" w:type="dxa"/>
            <w:vMerge w:val="restart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Liczna jednostek</w:t>
            </w:r>
          </w:p>
        </w:tc>
        <w:tc>
          <w:tcPr>
            <w:tcW w:w="4446" w:type="dxa"/>
            <w:gridSpan w:val="4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Wartość [PLN]</w:t>
            </w:r>
          </w:p>
        </w:tc>
      </w:tr>
      <w:tr w:rsidR="00600164" w:rsidTr="00E47B70">
        <w:trPr>
          <w:trHeight w:val="375"/>
        </w:trPr>
        <w:tc>
          <w:tcPr>
            <w:tcW w:w="622" w:type="dxa"/>
            <w:vMerge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383" w:type="dxa"/>
            <w:vMerge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00" w:type="dxa"/>
            <w:vMerge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  <w:vMerge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  <w:vMerge/>
            <w:shd w:val="clear" w:color="auto" w:fill="D9D9D9" w:themeFill="background1" w:themeFillShade="D9"/>
          </w:tcPr>
          <w:p w:rsid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Razem</w:t>
            </w:r>
          </w:p>
        </w:tc>
        <w:tc>
          <w:tcPr>
            <w:tcW w:w="970" w:type="dxa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1</w:t>
            </w:r>
          </w:p>
        </w:tc>
        <w:tc>
          <w:tcPr>
            <w:tcW w:w="970" w:type="dxa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2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600164" w:rsidRPr="00600164" w:rsidRDefault="00600164" w:rsidP="0060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footnoteReference w:id="4"/>
            </w:r>
          </w:p>
        </w:tc>
      </w:tr>
      <w:tr w:rsidR="00600164" w:rsidTr="00E47B70">
        <w:tc>
          <w:tcPr>
            <w:tcW w:w="622" w:type="dxa"/>
            <w:shd w:val="clear" w:color="auto" w:fill="D9D9D9" w:themeFill="background1" w:themeFillShade="D9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I.</w:t>
            </w:r>
          </w:p>
        </w:tc>
        <w:tc>
          <w:tcPr>
            <w:tcW w:w="10152" w:type="dxa"/>
            <w:gridSpan w:val="8"/>
            <w:shd w:val="clear" w:color="auto" w:fill="D9D9D9" w:themeFill="background1" w:themeFillShade="D9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Koszty realizacji zadania</w:t>
            </w:r>
          </w:p>
        </w:tc>
      </w:tr>
      <w:tr w:rsidR="00600164" w:rsidTr="00E47B70">
        <w:tc>
          <w:tcPr>
            <w:tcW w:w="622" w:type="dxa"/>
          </w:tcPr>
          <w:p w:rsidR="00600164" w:rsidRPr="00E47B70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 w:rsidRPr="00E47B70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I.1</w:t>
            </w:r>
          </w:p>
        </w:tc>
        <w:tc>
          <w:tcPr>
            <w:tcW w:w="2383" w:type="dxa"/>
          </w:tcPr>
          <w:p w:rsidR="00600164" w:rsidRPr="00E47B70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 w:rsidRPr="00E47B70"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Działanie 1</w:t>
            </w:r>
          </w:p>
        </w:tc>
        <w:tc>
          <w:tcPr>
            <w:tcW w:w="100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600164" w:rsidTr="00E47B70">
        <w:tc>
          <w:tcPr>
            <w:tcW w:w="622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I.1.1.</w:t>
            </w:r>
          </w:p>
        </w:tc>
        <w:tc>
          <w:tcPr>
            <w:tcW w:w="2383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1</w:t>
            </w:r>
          </w:p>
        </w:tc>
        <w:tc>
          <w:tcPr>
            <w:tcW w:w="100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600164" w:rsidTr="00E47B70">
        <w:tc>
          <w:tcPr>
            <w:tcW w:w="622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I.1.2.</w:t>
            </w:r>
          </w:p>
        </w:tc>
        <w:tc>
          <w:tcPr>
            <w:tcW w:w="2383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2</w:t>
            </w:r>
          </w:p>
        </w:tc>
        <w:tc>
          <w:tcPr>
            <w:tcW w:w="100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600164" w:rsidTr="00E47B70">
        <w:tc>
          <w:tcPr>
            <w:tcW w:w="622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2383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100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600164" w:rsidTr="00E47B70">
        <w:tc>
          <w:tcPr>
            <w:tcW w:w="622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I.2.</w:t>
            </w:r>
          </w:p>
        </w:tc>
        <w:tc>
          <w:tcPr>
            <w:tcW w:w="2383" w:type="dxa"/>
          </w:tcPr>
          <w:p w:rsidR="00600164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Działanie 2</w:t>
            </w:r>
          </w:p>
        </w:tc>
        <w:tc>
          <w:tcPr>
            <w:tcW w:w="100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600164" w:rsidRPr="00600164" w:rsidRDefault="00600164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I.2.1.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1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I.2.2.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2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I.3.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Działanie 3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I.3.1.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1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I.3.2.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2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  <w:tcBorders>
              <w:bottom w:val="single" w:sz="4" w:space="0" w:color="auto"/>
            </w:tcBorders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 xml:space="preserve">… 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...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328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Suma kosztów realizacji zadania</w:t>
            </w: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AA67C4">
        <w:tc>
          <w:tcPr>
            <w:tcW w:w="622" w:type="dxa"/>
            <w:shd w:val="clear" w:color="auto" w:fill="D9D9D9" w:themeFill="background1" w:themeFillShade="D9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II.</w:t>
            </w:r>
          </w:p>
        </w:tc>
        <w:tc>
          <w:tcPr>
            <w:tcW w:w="10152" w:type="dxa"/>
            <w:gridSpan w:val="8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E47B70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Koszty administracyjne</w:t>
            </w: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II.1.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1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II.2.</w:t>
            </w:r>
          </w:p>
        </w:tc>
        <w:tc>
          <w:tcPr>
            <w:tcW w:w="2383" w:type="dxa"/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Koszt 2</w:t>
            </w:r>
          </w:p>
        </w:tc>
        <w:tc>
          <w:tcPr>
            <w:tcW w:w="100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622" w:type="dxa"/>
            <w:tcBorders>
              <w:bottom w:val="single" w:sz="4" w:space="0" w:color="auto"/>
            </w:tcBorders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:rsid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CB7D6C">
        <w:tc>
          <w:tcPr>
            <w:tcW w:w="6328" w:type="dxa"/>
            <w:gridSpan w:val="5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Suma kosztów administracyjnych</w:t>
            </w:r>
          </w:p>
        </w:tc>
        <w:tc>
          <w:tcPr>
            <w:tcW w:w="974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13198F">
        <w:tc>
          <w:tcPr>
            <w:tcW w:w="6328" w:type="dxa"/>
            <w:gridSpan w:val="5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Suma wszystkich kosztów realizacji zadania</w:t>
            </w:r>
          </w:p>
        </w:tc>
        <w:tc>
          <w:tcPr>
            <w:tcW w:w="974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E47B70" w:rsidRPr="00600164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</w:tbl>
    <w:p w:rsidR="00600164" w:rsidRDefault="00600164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520"/>
        <w:gridCol w:w="5126"/>
        <w:gridCol w:w="2269"/>
        <w:gridCol w:w="2859"/>
      </w:tblGrid>
      <w:tr w:rsidR="00E47B70" w:rsidTr="005F0791">
        <w:tc>
          <w:tcPr>
            <w:tcW w:w="10774" w:type="dxa"/>
            <w:gridSpan w:val="4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E47B70" w:rsidRDefault="00E47B70" w:rsidP="00E47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87" w:type="dxa"/>
            <w:shd w:val="clear" w:color="auto" w:fill="D9D9D9" w:themeFill="background1" w:themeFillShade="D9"/>
          </w:tcPr>
          <w:p w:rsidR="00E47B70" w:rsidRPr="00E47B70" w:rsidRDefault="00E47B70" w:rsidP="00E47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Wartość [PLN]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E47B70" w:rsidRPr="00E47B70" w:rsidRDefault="00E47B70" w:rsidP="00E47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Udział [%]</w:t>
            </w: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1.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Suma wszystkich kosztów realizacji zadania</w:t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100</w:t>
            </w: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2.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Planowana dotacja w ramach niniejszej oferty</w:t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3.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Theme="minorHAnsi" w:hAnsiTheme="minorHAnsi" w:cs="Verdana"/>
                <w:bCs/>
                <w:color w:val="auto"/>
                <w:sz w:val="20"/>
                <w:szCs w:val="20"/>
              </w:rPr>
              <w:footnoteReference w:id="5"/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3.1.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Wkład własny finansowy</w:t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3.2.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E47B70" w:rsidTr="00E47B70">
        <w:tc>
          <w:tcPr>
            <w:tcW w:w="425" w:type="dxa"/>
            <w:shd w:val="clear" w:color="auto" w:fill="D9D9D9" w:themeFill="background1" w:themeFillShade="D9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4.</w:t>
            </w:r>
          </w:p>
        </w:tc>
        <w:tc>
          <w:tcPr>
            <w:tcW w:w="5175" w:type="dxa"/>
            <w:shd w:val="clear" w:color="auto" w:fill="D9D9D9" w:themeFill="background1" w:themeFillShade="D9"/>
          </w:tcPr>
          <w:p w:rsidR="00E47B70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22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87" w:type="dxa"/>
          </w:tcPr>
          <w:p w:rsidR="00E47B70" w:rsidRPr="00E47B70" w:rsidRDefault="00E47B70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</w:tbl>
    <w:p w:rsidR="00E47B70" w:rsidRDefault="00E47B70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463"/>
        <w:gridCol w:w="4499"/>
        <w:gridCol w:w="1418"/>
        <w:gridCol w:w="1417"/>
        <w:gridCol w:w="1418"/>
        <w:gridCol w:w="1559"/>
      </w:tblGrid>
      <w:tr w:rsidR="00725368" w:rsidTr="002240F5">
        <w:tc>
          <w:tcPr>
            <w:tcW w:w="10774" w:type="dxa"/>
            <w:gridSpan w:val="6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footnoteReference w:id="6"/>
            </w:r>
          </w:p>
        </w:tc>
      </w:tr>
      <w:tr w:rsidR="00725368" w:rsidTr="000F4C90">
        <w:tc>
          <w:tcPr>
            <w:tcW w:w="463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499" w:type="dxa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812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Wartość [PLN]</w:t>
            </w:r>
          </w:p>
        </w:tc>
      </w:tr>
      <w:tr w:rsidR="00725368" w:rsidTr="00725368"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725368" w:rsidRPr="00725368" w:rsidRDefault="00725368" w:rsidP="007253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footnoteReference w:id="7"/>
            </w:r>
          </w:p>
        </w:tc>
      </w:tr>
      <w:tr w:rsidR="00725368" w:rsidTr="00725368">
        <w:tc>
          <w:tcPr>
            <w:tcW w:w="463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1.</w:t>
            </w:r>
          </w:p>
        </w:tc>
        <w:tc>
          <w:tcPr>
            <w:tcW w:w="4499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Oferent 1</w:t>
            </w: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25368" w:rsidTr="00725368">
        <w:tc>
          <w:tcPr>
            <w:tcW w:w="463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 xml:space="preserve">2. </w:t>
            </w:r>
          </w:p>
        </w:tc>
        <w:tc>
          <w:tcPr>
            <w:tcW w:w="4499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Oferent 2</w:t>
            </w: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25368" w:rsidTr="00725368">
        <w:tc>
          <w:tcPr>
            <w:tcW w:w="463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3.</w:t>
            </w:r>
          </w:p>
        </w:tc>
        <w:tc>
          <w:tcPr>
            <w:tcW w:w="4499" w:type="dxa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Oferent 3</w:t>
            </w: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25368" w:rsidTr="00725368">
        <w:tc>
          <w:tcPr>
            <w:tcW w:w="463" w:type="dxa"/>
            <w:tcBorders>
              <w:bottom w:val="single" w:sz="4" w:space="0" w:color="auto"/>
            </w:tcBorders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</w:p>
        </w:tc>
        <w:tc>
          <w:tcPr>
            <w:tcW w:w="4499" w:type="dxa"/>
            <w:tcBorders>
              <w:bottom w:val="single" w:sz="4" w:space="0" w:color="auto"/>
            </w:tcBorders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…</w:t>
            </w: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  <w:tr w:rsidR="00725368" w:rsidTr="00725368">
        <w:tc>
          <w:tcPr>
            <w:tcW w:w="4962" w:type="dxa"/>
            <w:gridSpan w:val="2"/>
            <w:shd w:val="clear" w:color="auto" w:fill="D9D9D9" w:themeFill="background1" w:themeFillShade="D9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Cs/>
                <w:color w:val="auto"/>
                <w:sz w:val="20"/>
                <w:szCs w:val="20"/>
              </w:rPr>
              <w:t>Suma wszystkich kosztów realizacji zadania</w:t>
            </w: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5368" w:rsidRP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</w:tc>
      </w:tr>
    </w:tbl>
    <w:p w:rsidR="00725368" w:rsidRDefault="0072536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74D98" w:rsidRDefault="00D74D9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725368" w:rsidRDefault="0072536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VI. Inne informacje</w:t>
      </w:r>
    </w:p>
    <w:p w:rsidR="00725368" w:rsidRDefault="0072536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10774"/>
      </w:tblGrid>
      <w:tr w:rsidR="00725368" w:rsidTr="00725368">
        <w:tc>
          <w:tcPr>
            <w:tcW w:w="10774" w:type="dxa"/>
            <w:shd w:val="clear" w:color="auto" w:fill="D9D9D9" w:themeFill="background1" w:themeFillShade="D9"/>
          </w:tcPr>
          <w:p w:rsidR="00725368" w:rsidRDefault="00725368" w:rsidP="00725368">
            <w:pPr>
              <w:pStyle w:val="Akapitzlist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725368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Deklaracja</w:t>
            </w: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o zamiarze odpłatnego lub nieodpłatnego wykonania zadania publicznego.</w:t>
            </w:r>
          </w:p>
          <w:p w:rsidR="00725368" w:rsidRDefault="00725368" w:rsidP="00725368">
            <w:pPr>
              <w:pStyle w:val="Akapitzlist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Działania, które w ramach realizacji zadania publicznego będą wykonywać poszczególni</w:t>
            </w:r>
            <w:r w:rsidR="001D1F2A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oferenci oraz sposób ich reprezentacji wobec organu administracji publicznej – w przypadku oferty wspólnej.</w:t>
            </w:r>
          </w:p>
          <w:p w:rsidR="001D1F2A" w:rsidRPr="00725368" w:rsidRDefault="001D1F2A" w:rsidP="00725368">
            <w:pPr>
              <w:pStyle w:val="Akapitzlist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Inne działania, które mogą mieć znaczenie przy ocenie oferty, w tym odnoszące się do kalkulacji przewidywanych kosztów oraz oświadczeń zawartych w sekcji VII. </w:t>
            </w:r>
          </w:p>
        </w:tc>
      </w:tr>
      <w:tr w:rsidR="00725368" w:rsidTr="00725368">
        <w:tc>
          <w:tcPr>
            <w:tcW w:w="10774" w:type="dxa"/>
          </w:tcPr>
          <w:p w:rsidR="00725368" w:rsidRDefault="0072536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1D1F2A" w:rsidRDefault="001D1F2A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D74D98" w:rsidRDefault="00D74D98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bookmarkStart w:id="0" w:name="_GoBack"/>
            <w:bookmarkEnd w:id="0"/>
          </w:p>
          <w:p w:rsidR="001D1F2A" w:rsidRDefault="001D1F2A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  <w:tr w:rsidR="001D1F2A" w:rsidTr="00725368">
        <w:tc>
          <w:tcPr>
            <w:tcW w:w="10774" w:type="dxa"/>
          </w:tcPr>
          <w:p w:rsidR="001D1F2A" w:rsidRDefault="001D1F2A" w:rsidP="00B51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725368" w:rsidRDefault="0072536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725368" w:rsidRPr="00A7251A" w:rsidRDefault="00725368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A7251A" w:rsidRDefault="00A7251A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color w:val="auto"/>
          <w:sz w:val="18"/>
          <w:szCs w:val="18"/>
        </w:rPr>
      </w:pPr>
      <w:r w:rsidRPr="00A7251A">
        <w:rPr>
          <w:rFonts w:asciiTheme="minorHAnsi" w:hAnsiTheme="minorHAnsi" w:cs="Verdana"/>
          <w:b/>
          <w:color w:val="auto"/>
          <w:sz w:val="18"/>
          <w:szCs w:val="18"/>
        </w:rPr>
        <w:t xml:space="preserve">VII. </w:t>
      </w:r>
      <w:r w:rsidR="004671E4" w:rsidRPr="00A7251A">
        <w:rPr>
          <w:rFonts w:asciiTheme="minorHAnsi" w:hAnsiTheme="minorHAnsi" w:cs="Verdana"/>
          <w:b/>
          <w:color w:val="auto"/>
          <w:sz w:val="18"/>
          <w:szCs w:val="18"/>
        </w:rPr>
        <w:t>Oświadczam(</w:t>
      </w:r>
      <w:r w:rsidR="00A5704D" w:rsidRPr="00A7251A">
        <w:rPr>
          <w:rFonts w:asciiTheme="minorHAnsi" w:hAnsiTheme="minorHAnsi" w:cs="Verdana"/>
          <w:b/>
          <w:color w:val="auto"/>
          <w:sz w:val="18"/>
          <w:szCs w:val="18"/>
        </w:rPr>
        <w:t>m</w:t>
      </w:r>
      <w:r w:rsidR="00E24FE3" w:rsidRPr="00A7251A">
        <w:rPr>
          <w:rFonts w:asciiTheme="minorHAnsi" w:hAnsiTheme="minorHAnsi" w:cs="Verdana"/>
          <w:b/>
          <w:color w:val="auto"/>
          <w:sz w:val="18"/>
          <w:szCs w:val="18"/>
        </w:rPr>
        <w:t>y)</w:t>
      </w:r>
      <w:r w:rsidR="00A5704D" w:rsidRPr="00A7251A">
        <w:rPr>
          <w:rFonts w:asciiTheme="minorHAnsi" w:hAnsiTheme="minorHAnsi" w:cs="Verdana"/>
          <w:b/>
          <w:color w:val="auto"/>
          <w:sz w:val="18"/>
          <w:szCs w:val="18"/>
        </w:rPr>
        <w:t>,</w:t>
      </w:r>
      <w:r w:rsidR="00E24FE3" w:rsidRPr="00A7251A">
        <w:rPr>
          <w:rFonts w:asciiTheme="minorHAnsi" w:hAnsiTheme="minorHAnsi" w:cs="Verdana"/>
          <w:b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2)  pobieranie świadczeń pieniężnych będzie się odbywać wyłącznie w ramach prowadzonej odpłatnej d</w:t>
      </w:r>
      <w:r w:rsidR="00A7251A">
        <w:rPr>
          <w:rFonts w:asciiTheme="minorHAnsi" w:hAnsiTheme="minorHAnsi" w:cs="Verdana"/>
          <w:color w:val="auto"/>
          <w:sz w:val="18"/>
          <w:szCs w:val="18"/>
        </w:rPr>
        <w:t>ziałalności pożytku publicznego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; </w:t>
      </w:r>
    </w:p>
    <w:p w:rsidR="002670B0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3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ab/>
      </w:r>
      <w:r w:rsidR="002670B0">
        <w:rPr>
          <w:rFonts w:asciiTheme="minorHAnsi" w:hAnsiTheme="minorHAnsi" w:cs="Verdana"/>
          <w:color w:val="auto"/>
          <w:sz w:val="18"/>
          <w:szCs w:val="18"/>
        </w:rPr>
        <w:t>oferent</w:t>
      </w:r>
      <w:r w:rsidR="002670B0"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="002670B0">
        <w:rPr>
          <w:rFonts w:asciiTheme="minorHAnsi" w:hAnsiTheme="minorHAnsi" w:cs="Verdana"/>
          <w:color w:val="auto"/>
          <w:sz w:val="18"/>
          <w:szCs w:val="18"/>
        </w:rPr>
        <w:t>/oferenci</w:t>
      </w:r>
      <w:r w:rsidR="002670B0"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="002670B0">
        <w:rPr>
          <w:rFonts w:asciiTheme="minorHAnsi" w:hAnsiTheme="minorHAnsi" w:cs="Verdana"/>
          <w:color w:val="auto"/>
          <w:sz w:val="18"/>
          <w:szCs w:val="18"/>
        </w:rPr>
        <w:t xml:space="preserve"> składający niniejszą ofertę nie zalega (-ją)</w:t>
      </w:r>
      <w:r w:rsidR="002670B0"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="002670B0">
        <w:rPr>
          <w:rFonts w:asciiTheme="minorHAnsi" w:hAnsiTheme="minorHAnsi" w:cs="Verdana"/>
          <w:color w:val="auto"/>
          <w:sz w:val="18"/>
          <w:szCs w:val="18"/>
        </w:rPr>
        <w:t>/zalega (-ją)</w:t>
      </w:r>
      <w:r w:rsidR="002670B0"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="002670B0">
        <w:rPr>
          <w:rFonts w:asciiTheme="minorHAnsi" w:hAnsiTheme="minorHAnsi" w:cs="Verdana"/>
          <w:color w:val="auto"/>
          <w:sz w:val="18"/>
          <w:szCs w:val="18"/>
        </w:rPr>
        <w:t xml:space="preserve"> z opłacaniem należności z tytułu zobowiązań podatkowych;</w:t>
      </w:r>
    </w:p>
    <w:p w:rsidR="002670B0" w:rsidRDefault="002670B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   oferent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>
        <w:rPr>
          <w:rFonts w:asciiTheme="minorHAnsi" w:hAnsiTheme="minorHAnsi" w:cs="Verdana"/>
          <w:color w:val="auto"/>
          <w:sz w:val="18"/>
          <w:szCs w:val="18"/>
        </w:rPr>
        <w:t>/oferenci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składający niniejszą ofertę nie zalega (-ją)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>
        <w:rPr>
          <w:rFonts w:asciiTheme="minorHAnsi" w:hAnsiTheme="minorHAnsi" w:cs="Verdana"/>
          <w:color w:val="auto"/>
          <w:sz w:val="18"/>
          <w:szCs w:val="18"/>
        </w:rPr>
        <w:t>/zalega (-ją)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z opłacaniem należności z tytułu składek na ubezpieczenia społeczne;</w:t>
      </w:r>
    </w:p>
    <w:p w:rsidR="00ED1D2C" w:rsidRDefault="002670B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5)  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2670B0" w:rsidRPr="00D97AAD" w:rsidRDefault="002670B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6)   wszystkie </w:t>
      </w:r>
      <w:proofErr w:type="spellStart"/>
      <w:r>
        <w:rPr>
          <w:rFonts w:asciiTheme="minorHAnsi" w:hAnsiTheme="minorHAnsi" w:cs="Verdana"/>
          <w:color w:val="auto"/>
          <w:sz w:val="18"/>
          <w:szCs w:val="18"/>
        </w:rPr>
        <w:t>informcje</w:t>
      </w:r>
      <w:proofErr w:type="spellEnd"/>
      <w:r>
        <w:rPr>
          <w:rFonts w:asciiTheme="minorHAnsi" w:hAnsiTheme="minorHAnsi" w:cs="Verdana"/>
          <w:color w:val="auto"/>
          <w:sz w:val="18"/>
          <w:szCs w:val="18"/>
        </w:rPr>
        <w:t xml:space="preserve"> podane w ofercie oraz </w:t>
      </w:r>
      <w:proofErr w:type="spellStart"/>
      <w:r>
        <w:rPr>
          <w:rFonts w:asciiTheme="minorHAnsi" w:hAnsiTheme="minorHAnsi" w:cs="Verdana"/>
          <w:color w:val="auto"/>
          <w:sz w:val="18"/>
          <w:szCs w:val="18"/>
        </w:rPr>
        <w:t>załacznikach</w:t>
      </w:r>
      <w:proofErr w:type="spellEnd"/>
      <w:r>
        <w:rPr>
          <w:rFonts w:asciiTheme="minorHAnsi" w:hAnsiTheme="minorHAnsi" w:cs="Verdana"/>
          <w:color w:val="auto"/>
          <w:sz w:val="18"/>
          <w:szCs w:val="18"/>
        </w:rPr>
        <w:t xml:space="preserve"> są zgodne z aktualnym stanem prawnym i faktycznym;</w:t>
      </w:r>
    </w:p>
    <w:p w:rsidR="00ED1D2C" w:rsidRPr="00D97AAD" w:rsidRDefault="002670B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7)   w zakresie związanym z otwartym konkursem ofert, w tym z gromadzeniem, przetwarzaniem i przekazywaniem danych </w:t>
      </w:r>
      <w:r>
        <w:rPr>
          <w:rFonts w:asciiTheme="minorHAnsi" w:hAnsiTheme="minorHAnsi" w:cs="Verdana"/>
          <w:color w:val="auto"/>
          <w:sz w:val="18"/>
          <w:szCs w:val="18"/>
        </w:rPr>
        <w:br/>
        <w:t xml:space="preserve"> osobowych, a także wprowadzaniem ich do systemów informatycznych, osoby, których dotyczą te dane, złożyły </w:t>
      </w:r>
      <w:r>
        <w:rPr>
          <w:rFonts w:asciiTheme="minorHAnsi" w:hAnsiTheme="minorHAnsi" w:cs="Verdana"/>
          <w:color w:val="auto"/>
          <w:sz w:val="18"/>
          <w:szCs w:val="18"/>
        </w:rPr>
        <w:br/>
        <w:t xml:space="preserve"> stosowne oświadczenia zgodnie z przepisami o ochronie danych osobowych.</w:t>
      </w:r>
    </w:p>
    <w:p w:rsidR="003771B1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A7251A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A7251A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A7251A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A7251A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A7251A" w:rsidRPr="00D97AAD" w:rsidRDefault="00A7251A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8E4836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8E4836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8E4836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F1519A" w:rsidRPr="00D97AAD" w:rsidSect="00554835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90E" w:rsidRDefault="00DC790E">
      <w:r>
        <w:separator/>
      </w:r>
    </w:p>
  </w:endnote>
  <w:endnote w:type="continuationSeparator" w:id="0">
    <w:p w:rsidR="00DC790E" w:rsidRDefault="00DC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90E" w:rsidRDefault="00DC790E">
      <w:r>
        <w:separator/>
      </w:r>
    </w:p>
  </w:footnote>
  <w:footnote w:type="continuationSeparator" w:id="0">
    <w:p w:rsidR="00DC790E" w:rsidRDefault="00DC790E">
      <w:r>
        <w:continuationSeparator/>
      </w:r>
    </w:p>
  </w:footnote>
  <w:footnote w:id="1">
    <w:p w:rsidR="001F25E0" w:rsidRPr="005229DE" w:rsidRDefault="001F25E0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F001E7" w:rsidRDefault="00F001E7" w:rsidP="00F001E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001E7">
        <w:rPr>
          <w:sz w:val="18"/>
          <w:szCs w:val="18"/>
        </w:rPr>
        <w:t>Dotyczy zakresu działania tej części zadania, które będzie realizowana przez podmiot niebędący stroną umowy, o którym mowa w art. 16 ust. 4 ustawy z dnia 24 kwietnia 2003 r. o działalności pożytku publicznego i o wolontariacie</w:t>
      </w:r>
    </w:p>
  </w:footnote>
  <w:footnote w:id="3">
    <w:p w:rsidR="009E10BD" w:rsidRDefault="009E10BD">
      <w:pPr>
        <w:pStyle w:val="Tekstprzypisudolnego"/>
      </w:pPr>
      <w:r>
        <w:rPr>
          <w:rStyle w:val="Odwoanieprzypisudolnego"/>
        </w:rPr>
        <w:footnoteRef/>
      </w:r>
      <w:r w:rsidRPr="009E10BD">
        <w:rPr>
          <w:sz w:val="18"/>
          <w:szCs w:val="18"/>
        </w:rPr>
        <w:t xml:space="preserve">Organ w ogłoszeniu o otwartym konkursie ofert może odstąpić od wymogu składania dodatkowych informacji dotyczących </w:t>
      </w:r>
      <w:r w:rsidR="00465AAA">
        <w:rPr>
          <w:sz w:val="18"/>
          <w:szCs w:val="18"/>
        </w:rPr>
        <w:br/>
      </w:r>
      <w:r w:rsidRPr="009E10BD">
        <w:rPr>
          <w:sz w:val="18"/>
          <w:szCs w:val="18"/>
        </w:rPr>
        <w:t>rezultatów w realizacji zadania publicznego, jeżeli rodzaj zadania uniemożliwia ich o</w:t>
      </w:r>
      <w:r>
        <w:rPr>
          <w:sz w:val="18"/>
          <w:szCs w:val="18"/>
        </w:rPr>
        <w:t>k</w:t>
      </w:r>
      <w:r w:rsidRPr="009E10BD">
        <w:rPr>
          <w:sz w:val="18"/>
          <w:szCs w:val="18"/>
        </w:rPr>
        <w:t>reślenie.</w:t>
      </w:r>
    </w:p>
  </w:footnote>
  <w:footnote w:id="4">
    <w:p w:rsidR="00600164" w:rsidRPr="00725368" w:rsidRDefault="00600164">
      <w:pPr>
        <w:pStyle w:val="Tekstprzypisudolnego"/>
        <w:rPr>
          <w:sz w:val="18"/>
          <w:szCs w:val="18"/>
        </w:rPr>
      </w:pPr>
      <w:r w:rsidRPr="00725368">
        <w:rPr>
          <w:rStyle w:val="Odwoanieprzypisudolnego"/>
          <w:sz w:val="18"/>
          <w:szCs w:val="18"/>
        </w:rPr>
        <w:footnoteRef/>
      </w:r>
      <w:r w:rsidR="00725368" w:rsidRPr="00725368">
        <w:rPr>
          <w:sz w:val="18"/>
          <w:szCs w:val="18"/>
        </w:rPr>
        <w:t>Tabelę należy rozszerzyć w przypadku realizacji oferty w dłuższym okresie.</w:t>
      </w:r>
    </w:p>
  </w:footnote>
  <w:footnote w:id="5">
    <w:p w:rsidR="00725368" w:rsidRPr="00725368" w:rsidRDefault="00725368">
      <w:pPr>
        <w:pStyle w:val="Tekstprzypisudolnego"/>
        <w:rPr>
          <w:sz w:val="18"/>
          <w:szCs w:val="18"/>
        </w:rPr>
      </w:pPr>
      <w:r w:rsidRPr="00725368">
        <w:rPr>
          <w:rStyle w:val="Odwoanieprzypisudolnego"/>
          <w:sz w:val="18"/>
          <w:szCs w:val="18"/>
        </w:rPr>
        <w:footnoteRef/>
      </w:r>
      <w:r w:rsidRPr="00725368">
        <w:rPr>
          <w:sz w:val="18"/>
          <w:szCs w:val="18"/>
        </w:rPr>
        <w:t xml:space="preserve"> Suma pól 3.1. i 3.2.</w:t>
      </w:r>
    </w:p>
  </w:footnote>
  <w:footnote w:id="6">
    <w:p w:rsidR="00725368" w:rsidRPr="00725368" w:rsidRDefault="00725368">
      <w:pPr>
        <w:pStyle w:val="Tekstprzypisudolnego"/>
        <w:rPr>
          <w:sz w:val="18"/>
          <w:szCs w:val="18"/>
        </w:rPr>
      </w:pPr>
      <w:r w:rsidRPr="00725368">
        <w:rPr>
          <w:rStyle w:val="Odwoanieprzypisudolnego"/>
          <w:sz w:val="18"/>
          <w:szCs w:val="18"/>
        </w:rPr>
        <w:footnoteRef/>
      </w:r>
      <w:r w:rsidRPr="00725368">
        <w:rPr>
          <w:sz w:val="18"/>
          <w:szCs w:val="18"/>
        </w:rPr>
        <w:t xml:space="preserve"> Sekcję V.C należy uzupełnić w przypadku oferty wspólnej.</w:t>
      </w:r>
    </w:p>
  </w:footnote>
  <w:footnote w:id="7">
    <w:p w:rsidR="00725368" w:rsidRDefault="00725368">
      <w:pPr>
        <w:pStyle w:val="Tekstprzypisudolnego"/>
      </w:pPr>
      <w:r w:rsidRPr="00725368">
        <w:rPr>
          <w:rStyle w:val="Odwoanieprzypisudolnego"/>
          <w:sz w:val="18"/>
          <w:szCs w:val="18"/>
        </w:rPr>
        <w:footnoteRef/>
      </w:r>
      <w:r w:rsidRPr="00725368">
        <w:rPr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A7D1B5C"/>
    <w:multiLevelType w:val="hybridMultilevel"/>
    <w:tmpl w:val="2134144A"/>
    <w:lvl w:ilvl="0" w:tplc="52AC26A0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1">
    <w:nsid w:val="14F11962"/>
    <w:multiLevelType w:val="hybridMultilevel"/>
    <w:tmpl w:val="01706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762C5"/>
    <w:multiLevelType w:val="hybridMultilevel"/>
    <w:tmpl w:val="F1F6143C"/>
    <w:lvl w:ilvl="0" w:tplc="41A26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F06BCB"/>
    <w:multiLevelType w:val="hybridMultilevel"/>
    <w:tmpl w:val="D2325ABC"/>
    <w:lvl w:ilvl="0" w:tplc="5D6C6526">
      <w:start w:val="1"/>
      <w:numFmt w:val="decimal"/>
      <w:lvlText w:val="%1."/>
      <w:lvlJc w:val="left"/>
      <w:pPr>
        <w:ind w:left="78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6B2083D"/>
    <w:multiLevelType w:val="hybridMultilevel"/>
    <w:tmpl w:val="EA8E1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1"/>
  </w:num>
  <w:num w:numId="12">
    <w:abstractNumId w:val="26"/>
  </w:num>
  <w:num w:numId="13">
    <w:abstractNumId w:val="29"/>
  </w:num>
  <w:num w:numId="14">
    <w:abstractNumId w:val="32"/>
  </w:num>
  <w:num w:numId="15">
    <w:abstractNumId w:val="0"/>
  </w:num>
  <w:num w:numId="16">
    <w:abstractNumId w:val="22"/>
  </w:num>
  <w:num w:numId="17">
    <w:abstractNumId w:val="24"/>
  </w:num>
  <w:num w:numId="18">
    <w:abstractNumId w:val="13"/>
  </w:num>
  <w:num w:numId="19">
    <w:abstractNumId w:val="28"/>
  </w:num>
  <w:num w:numId="20">
    <w:abstractNumId w:val="35"/>
  </w:num>
  <w:num w:numId="21">
    <w:abstractNumId w:val="33"/>
  </w:num>
  <w:num w:numId="22">
    <w:abstractNumId w:val="14"/>
  </w:num>
  <w:num w:numId="23">
    <w:abstractNumId w:val="17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5"/>
  </w:num>
  <w:num w:numId="27">
    <w:abstractNumId w:val="20"/>
  </w:num>
  <w:num w:numId="28">
    <w:abstractNumId w:val="16"/>
  </w:num>
  <w:num w:numId="29">
    <w:abstractNumId w:val="34"/>
  </w:num>
  <w:num w:numId="30">
    <w:abstractNumId w:val="25"/>
  </w:num>
  <w:num w:numId="31">
    <w:abstractNumId w:val="18"/>
  </w:num>
  <w:num w:numId="32">
    <w:abstractNumId w:val="30"/>
  </w:num>
  <w:num w:numId="33">
    <w:abstractNumId w:val="19"/>
  </w:num>
  <w:num w:numId="34">
    <w:abstractNumId w:val="10"/>
  </w:num>
  <w:num w:numId="35">
    <w:abstractNumId w:val="21"/>
  </w:num>
  <w:num w:numId="36">
    <w:abstractNumId w:val="11"/>
  </w:num>
  <w:num w:numId="37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9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1F2A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25E0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70B0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34A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134"/>
    <w:rsid w:val="0038338C"/>
    <w:rsid w:val="00384A00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5AAA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392F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E52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4835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0164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368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3C36"/>
    <w:rsid w:val="00744643"/>
    <w:rsid w:val="00745D14"/>
    <w:rsid w:val="007467C0"/>
    <w:rsid w:val="00751272"/>
    <w:rsid w:val="00752B27"/>
    <w:rsid w:val="007540E5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4BF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5C7B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12E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4836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3C3C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0A85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56AF"/>
    <w:rsid w:val="009D6C61"/>
    <w:rsid w:val="009E10BD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251A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644C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21E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33E8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4D98"/>
    <w:rsid w:val="00D753D7"/>
    <w:rsid w:val="00D77DF2"/>
    <w:rsid w:val="00D81EEF"/>
    <w:rsid w:val="00D82951"/>
    <w:rsid w:val="00D8599C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37B"/>
    <w:rsid w:val="00DC78AB"/>
    <w:rsid w:val="00DC790E"/>
    <w:rsid w:val="00DD1ADC"/>
    <w:rsid w:val="00DD3556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47B70"/>
    <w:rsid w:val="00E52344"/>
    <w:rsid w:val="00E525D0"/>
    <w:rsid w:val="00E53A2D"/>
    <w:rsid w:val="00E560F9"/>
    <w:rsid w:val="00E5657C"/>
    <w:rsid w:val="00E65D55"/>
    <w:rsid w:val="00E662B4"/>
    <w:rsid w:val="00E675BE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01E7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5A9D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D8F06-4954-4E9E-9E0F-FF8B96B9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Henryka Wiatrowska</cp:lastModifiedBy>
  <cp:revision>2</cp:revision>
  <cp:lastPrinted>2019-03-20T07:13:00Z</cp:lastPrinted>
  <dcterms:created xsi:type="dcterms:W3CDTF">2020-05-20T07:37:00Z</dcterms:created>
  <dcterms:modified xsi:type="dcterms:W3CDTF">2020-05-20T07:37:00Z</dcterms:modified>
</cp:coreProperties>
</file>