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3CD474" w14:textId="2536A930"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14:paraId="05AF3618" w14:textId="77777777"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14:paraId="2DBAE2EE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4E4BFC2A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</w:t>
      </w:r>
      <w:r w:rsidR="00804E3B">
        <w:rPr>
          <w:rFonts w:asciiTheme="minorHAnsi" w:eastAsia="Arial" w:hAnsiTheme="minorHAnsi" w:cstheme="minorHAnsi"/>
          <w:bCs/>
        </w:rPr>
        <w:t>22</w:t>
      </w:r>
      <w:r w:rsidR="00317A53" w:rsidRPr="00A92300">
        <w:rPr>
          <w:rFonts w:asciiTheme="minorHAnsi" w:eastAsia="Arial" w:hAnsiTheme="minorHAnsi" w:cstheme="minorHAnsi"/>
          <w:bCs/>
        </w:rPr>
        <w:t xml:space="preserve"> R. POZ. </w:t>
      </w:r>
      <w:r w:rsidR="00804E3B">
        <w:rPr>
          <w:rFonts w:asciiTheme="minorHAnsi" w:eastAsia="Arial" w:hAnsiTheme="minorHAnsi" w:cstheme="minorHAnsi"/>
          <w:bCs/>
        </w:rPr>
        <w:t>1327</w:t>
      </w:r>
      <w:bookmarkStart w:id="0" w:name="_GoBack"/>
      <w:bookmarkEnd w:id="0"/>
      <w:r w:rsidR="00317A53" w:rsidRPr="00A92300">
        <w:rPr>
          <w:rFonts w:asciiTheme="minorHAnsi" w:eastAsia="Arial" w:hAnsiTheme="minorHAnsi" w:cstheme="minorHAnsi"/>
          <w:bCs/>
        </w:rPr>
        <w:t>, Z PÓŹN. ZM.)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ów)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55"/>
        <w:gridCol w:w="1373"/>
        <w:gridCol w:w="1292"/>
        <w:gridCol w:w="1364"/>
        <w:gridCol w:w="1163"/>
        <w:gridCol w:w="1451"/>
        <w:gridCol w:w="1017"/>
        <w:gridCol w:w="1161"/>
        <w:gridCol w:w="1017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46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95C00D" w14:textId="77777777" w:rsidR="00F4066A" w:rsidRDefault="00F4066A">
      <w:r>
        <w:separator/>
      </w:r>
    </w:p>
  </w:endnote>
  <w:endnote w:type="continuationSeparator" w:id="0">
    <w:p w14:paraId="3707F10F" w14:textId="77777777" w:rsidR="00F4066A" w:rsidRDefault="00F406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742CEBF5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961D03">
          <w:rPr>
            <w:rFonts w:asciiTheme="minorHAnsi" w:hAnsiTheme="minorHAnsi" w:cstheme="minorHAnsi"/>
            <w:noProof/>
            <w:sz w:val="22"/>
            <w:szCs w:val="22"/>
          </w:rPr>
          <w:t>1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968006" w14:textId="77777777" w:rsidR="00F4066A" w:rsidRDefault="00F4066A">
      <w:r>
        <w:separator/>
      </w:r>
    </w:p>
  </w:footnote>
  <w:footnote w:type="continuationSeparator" w:id="0">
    <w:p w14:paraId="290313D1" w14:textId="77777777" w:rsidR="00F4066A" w:rsidRDefault="00F4066A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1AB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4711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4E3B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45E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1D03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9522B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676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06081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66A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6F8F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524850-BD3E-48F5-9E54-836BF3D76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962</Words>
  <Characters>5777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Henryka Wiatrowska</cp:lastModifiedBy>
  <cp:revision>2</cp:revision>
  <cp:lastPrinted>2023-04-03T09:09:00Z</cp:lastPrinted>
  <dcterms:created xsi:type="dcterms:W3CDTF">2023-04-03T09:22:00Z</dcterms:created>
  <dcterms:modified xsi:type="dcterms:W3CDTF">2023-04-03T09:22:00Z</dcterms:modified>
</cp:coreProperties>
</file>