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D33F84" w:rsidRDefault="00D33F84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481DD3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D33F84" w:rsidRDefault="00D33F84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D33F84" w:rsidRPr="00D97AAD" w:rsidRDefault="00D33F84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33F84" w:rsidRDefault="00D33F84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D33F84" w:rsidRPr="00D97AAD" w:rsidRDefault="00D33F84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8B5165" w:rsidRPr="008B5165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pieniężne </w:t>
            </w:r>
            <w:proofErr w:type="spellStart"/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</w:t>
            </w:r>
            <w:proofErr w:type="spellEnd"/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odbiorców zadania publicznego</w:t>
            </w:r>
            <w:fldSimple w:instr=" NOTEREF _Ref448837219 \h  \* MERGEFORMAT ">
              <w:r w:rsidR="008B5165" w:rsidRPr="008B5165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8B5165" w:rsidRPr="008B5165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="008B5165" w:rsidRPr="008B5165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D33F8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 xml:space="preserve">Udział innych środków finansowych w stosunku do </w:t>
            </w:r>
            <w:r w:rsidR="00D33F84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wnioskowanej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 xml:space="preserve">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D33F8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</w:t>
            </w:r>
            <w:r w:rsidR="00D33F8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wnioskowanej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8B5165" w:rsidRPr="008B5165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8B5165" w:rsidRPr="008B5165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8B5165" w:rsidRPr="008B5165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sectPr w:rsidR="001F3FE7" w:rsidRPr="00AC55C7" w:rsidSect="0065243B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63C" w:rsidRDefault="0087463C">
      <w:r>
        <w:separator/>
      </w:r>
    </w:p>
  </w:endnote>
  <w:endnote w:type="continuationSeparator" w:id="0">
    <w:p w:rsidR="0087463C" w:rsidRDefault="00874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F84" w:rsidRPr="00C96862" w:rsidRDefault="00160EA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D33F84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65243B">
      <w:rPr>
        <w:rFonts w:ascii="Calibri" w:hAnsi="Calibri" w:cs="Calibri"/>
        <w:noProof/>
        <w:sz w:val="22"/>
      </w:rPr>
      <w:t>7</w:t>
    </w:r>
    <w:r w:rsidRPr="00C96862">
      <w:rPr>
        <w:rFonts w:ascii="Calibri" w:hAnsi="Calibri" w:cs="Calibri"/>
        <w:sz w:val="22"/>
      </w:rPr>
      <w:fldChar w:fldCharType="end"/>
    </w:r>
  </w:p>
  <w:p w:rsidR="00D33F84" w:rsidRDefault="00D33F8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63C" w:rsidRDefault="0087463C">
      <w:r>
        <w:separator/>
      </w:r>
    </w:p>
  </w:footnote>
  <w:footnote w:type="continuationSeparator" w:id="0">
    <w:p w:rsidR="0087463C" w:rsidRDefault="0087463C">
      <w:r>
        <w:continuationSeparator/>
      </w:r>
    </w:p>
  </w:footnote>
  <w:footnote w:id="1">
    <w:p w:rsidR="00D33F84" w:rsidRPr="005229DE" w:rsidRDefault="00D33F84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D33F84" w:rsidRPr="005229DE" w:rsidRDefault="00D33F84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D33F84" w:rsidRPr="00ED42DF" w:rsidRDefault="00D33F84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D33F84" w:rsidRPr="00C57111" w:rsidRDefault="00D33F84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D33F84" w:rsidRPr="00FE7076" w:rsidRDefault="00D33F84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D33F84" w:rsidRPr="006A050D" w:rsidRDefault="00D33F84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D33F84" w:rsidRPr="001250B6" w:rsidRDefault="00D33F84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D33F84" w:rsidRPr="00832632" w:rsidRDefault="00D33F84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D33F84" w:rsidRDefault="00D33F84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D33F84" w:rsidRPr="00940912" w:rsidRDefault="00D33F84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D33F84" w:rsidRPr="005229DE" w:rsidRDefault="00D33F84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D33F84" w:rsidRPr="005229DE" w:rsidRDefault="00D33F84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D33F84" w:rsidRPr="00A61C84" w:rsidRDefault="00D33F84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D33F84" w:rsidRPr="00782E22" w:rsidRDefault="00D33F84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D33F84" w:rsidRPr="006054AB" w:rsidRDefault="00D33F84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D33F84" w:rsidRPr="00894B28" w:rsidRDefault="00D33F84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D33F84" w:rsidRPr="002508BB" w:rsidRDefault="00D33F84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D33F84" w:rsidRPr="002508BB" w:rsidRDefault="00D33F84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D33F84" w:rsidRPr="002508BB" w:rsidRDefault="00D33F84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D33F84" w:rsidRPr="006A050D" w:rsidRDefault="00D33F84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D33F84" w:rsidRPr="000776D3" w:rsidRDefault="00D33F84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D33F84" w:rsidRPr="006A050D" w:rsidRDefault="00D33F8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0EAC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DCD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66896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69C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243B"/>
    <w:rsid w:val="00652FB5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66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196D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463C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3603"/>
    <w:rsid w:val="0089493C"/>
    <w:rsid w:val="00894B28"/>
    <w:rsid w:val="00895358"/>
    <w:rsid w:val="008955D8"/>
    <w:rsid w:val="008967A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165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59E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5E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A7EF9"/>
    <w:rsid w:val="00BB124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3F84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539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01A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6A3EF-4144-4472-B81B-D2D23200D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1539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Henryka Wiatrowska</cp:lastModifiedBy>
  <cp:revision>3</cp:revision>
  <cp:lastPrinted>2017-10-05T10:22:00Z</cp:lastPrinted>
  <dcterms:created xsi:type="dcterms:W3CDTF">2017-10-05T10:22:00Z</dcterms:created>
  <dcterms:modified xsi:type="dcterms:W3CDTF">2017-10-05T10:25:00Z</dcterms:modified>
</cp:coreProperties>
</file>