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4A77C9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5627FA">
        <w:rPr>
          <w:b/>
          <w:bCs/>
        </w:rPr>
        <w:t>2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2C7D0D2D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804E3B">
        <w:rPr>
          <w:rFonts w:asciiTheme="minorHAnsi" w:eastAsia="Arial" w:hAnsiTheme="minorHAnsi" w:cstheme="minorHAnsi"/>
          <w:bCs/>
        </w:rPr>
        <w:t>2</w:t>
      </w:r>
      <w:r w:rsidR="005E2D56">
        <w:rPr>
          <w:rFonts w:asciiTheme="minorHAnsi" w:eastAsia="Arial" w:hAnsiTheme="minorHAnsi" w:cstheme="minorHAnsi"/>
          <w:bCs/>
        </w:rPr>
        <w:t>4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804E3B">
        <w:rPr>
          <w:rFonts w:asciiTheme="minorHAnsi" w:eastAsia="Arial" w:hAnsiTheme="minorHAnsi" w:cstheme="minorHAnsi"/>
          <w:bCs/>
        </w:rPr>
        <w:t>1</w:t>
      </w:r>
      <w:r w:rsidR="005E2D56">
        <w:rPr>
          <w:rFonts w:asciiTheme="minorHAnsi" w:eastAsia="Arial" w:hAnsiTheme="minorHAnsi" w:cstheme="minorHAnsi"/>
          <w:bCs/>
        </w:rPr>
        <w:t>491</w:t>
      </w:r>
      <w:r w:rsidR="008729EE">
        <w:rPr>
          <w:rFonts w:asciiTheme="minorHAnsi" w:eastAsia="Arial" w:hAnsiTheme="minorHAnsi" w:cstheme="minorHAnsi"/>
          <w:bCs/>
        </w:rPr>
        <w:t xml:space="preserve"> z późn. zm.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076ED53" w14:textId="77777777" w:rsidR="002B6B5F" w:rsidRDefault="002B6B5F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57D3C" w14:textId="77777777" w:rsidR="00BA7412" w:rsidRDefault="00BA7412">
      <w:r>
        <w:separator/>
      </w:r>
    </w:p>
  </w:endnote>
  <w:endnote w:type="continuationSeparator" w:id="0">
    <w:p w14:paraId="0D72FB75" w14:textId="77777777" w:rsidR="00BA7412" w:rsidRDefault="00BA7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742CEBF5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E17A8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455D7" w14:textId="77777777" w:rsidR="00BA7412" w:rsidRDefault="00BA7412">
      <w:r>
        <w:separator/>
      </w:r>
    </w:p>
  </w:footnote>
  <w:footnote w:type="continuationSeparator" w:id="0">
    <w:p w14:paraId="0E53852B" w14:textId="77777777" w:rsidR="00BA7412" w:rsidRDefault="00BA7412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1AB"/>
    <w:rsid w:val="000D3747"/>
    <w:rsid w:val="000D3B0C"/>
    <w:rsid w:val="000D7844"/>
    <w:rsid w:val="000E0878"/>
    <w:rsid w:val="000E0BA2"/>
    <w:rsid w:val="000E1942"/>
    <w:rsid w:val="000E1E4B"/>
    <w:rsid w:val="000E2144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B6B5F"/>
    <w:rsid w:val="002C24AD"/>
    <w:rsid w:val="002C3FC7"/>
    <w:rsid w:val="002C48C3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471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6E11"/>
    <w:rsid w:val="003771B1"/>
    <w:rsid w:val="00377A7E"/>
    <w:rsid w:val="00381637"/>
    <w:rsid w:val="00382E84"/>
    <w:rsid w:val="0038338C"/>
    <w:rsid w:val="0038441B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649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0959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27FA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2D56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15A9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7A8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4E3B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29EE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45E"/>
    <w:rsid w:val="008C57CC"/>
    <w:rsid w:val="008C5EBA"/>
    <w:rsid w:val="008D0396"/>
    <w:rsid w:val="008D0B95"/>
    <w:rsid w:val="008D2112"/>
    <w:rsid w:val="008D454C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1D03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9522B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4EE3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676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A7412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2A90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6081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697A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66A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CA5677E4-7AFA-4098-9C8F-EDEF1E3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EBA83-4E95-4A49-B257-DDF51A28E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Renata Juszczak</cp:lastModifiedBy>
  <cp:revision>4</cp:revision>
  <cp:lastPrinted>2025-03-20T09:46:00Z</cp:lastPrinted>
  <dcterms:created xsi:type="dcterms:W3CDTF">2025-05-20T15:29:00Z</dcterms:created>
  <dcterms:modified xsi:type="dcterms:W3CDTF">2025-05-22T06:21:00Z</dcterms:modified>
</cp:coreProperties>
</file>