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73DD250D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804E3B">
        <w:rPr>
          <w:rFonts w:asciiTheme="minorHAnsi" w:eastAsia="Arial" w:hAnsiTheme="minorHAnsi" w:cstheme="minorHAnsi"/>
          <w:bCs/>
        </w:rPr>
        <w:t>2</w:t>
      </w:r>
      <w:r w:rsidR="0030427F">
        <w:rPr>
          <w:rFonts w:asciiTheme="minorHAnsi" w:eastAsia="Arial" w:hAnsiTheme="minorHAnsi" w:cstheme="minorHAnsi"/>
          <w:bCs/>
        </w:rPr>
        <w:t>5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30427F">
        <w:rPr>
          <w:rFonts w:asciiTheme="minorHAnsi" w:eastAsia="Arial" w:hAnsiTheme="minorHAnsi" w:cstheme="minorHAnsi"/>
          <w:bCs/>
        </w:rPr>
        <w:t>1338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076ED53" w14:textId="77777777" w:rsidR="002B6B5F" w:rsidRDefault="002B6B5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CC1D6" w14:textId="77777777" w:rsidR="00613A56" w:rsidRDefault="00613A56">
      <w:r>
        <w:separator/>
      </w:r>
    </w:p>
  </w:endnote>
  <w:endnote w:type="continuationSeparator" w:id="0">
    <w:p w14:paraId="115F584C" w14:textId="77777777" w:rsidR="00613A56" w:rsidRDefault="00613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742CEBF5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E17A8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86BC" w14:textId="77777777" w:rsidR="00613A56" w:rsidRDefault="00613A56">
      <w:r>
        <w:separator/>
      </w:r>
    </w:p>
  </w:footnote>
  <w:footnote w:type="continuationSeparator" w:id="0">
    <w:p w14:paraId="13A82CD5" w14:textId="77777777" w:rsidR="00613A56" w:rsidRDefault="00613A56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1AB"/>
    <w:rsid w:val="000D3747"/>
    <w:rsid w:val="000D3B0C"/>
    <w:rsid w:val="000D7844"/>
    <w:rsid w:val="000E0878"/>
    <w:rsid w:val="000E0BA2"/>
    <w:rsid w:val="000E1942"/>
    <w:rsid w:val="000E1E4B"/>
    <w:rsid w:val="000E2144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B5F"/>
    <w:rsid w:val="002C24AD"/>
    <w:rsid w:val="002C3FC7"/>
    <w:rsid w:val="002C48C3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427F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471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6E11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649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0959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2D56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3A56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15A9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7A8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4E3B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29EE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45E"/>
    <w:rsid w:val="008C57CC"/>
    <w:rsid w:val="008C5EBA"/>
    <w:rsid w:val="008D0396"/>
    <w:rsid w:val="008D0B95"/>
    <w:rsid w:val="008D2112"/>
    <w:rsid w:val="008D454C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1D03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9522B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4EE3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676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2A90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6081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66A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EBA83-4E95-4A49-B257-DDF51A28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Renata Juszczak</cp:lastModifiedBy>
  <cp:revision>2</cp:revision>
  <cp:lastPrinted>2026-03-02T14:43:00Z</cp:lastPrinted>
  <dcterms:created xsi:type="dcterms:W3CDTF">2026-03-02T14:44:00Z</dcterms:created>
  <dcterms:modified xsi:type="dcterms:W3CDTF">2026-03-02T14:44:00Z</dcterms:modified>
</cp:coreProperties>
</file>